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FF1" w:rsidRDefault="007F79F1" w:rsidP="0077567C">
      <w:pPr>
        <w:jc w:val="center"/>
        <w:rPr>
          <w:b/>
          <w:sz w:val="36"/>
          <w:szCs w:val="36"/>
        </w:rPr>
      </w:pPr>
      <w:r w:rsidRPr="00BC0C12">
        <w:rPr>
          <w:b/>
          <w:sz w:val="36"/>
          <w:szCs w:val="36"/>
        </w:rPr>
        <w:t>ĐỀ CƯƠNG ÔN TẬP</w:t>
      </w:r>
      <w:r w:rsidR="0077567C">
        <w:rPr>
          <w:b/>
          <w:sz w:val="36"/>
          <w:szCs w:val="36"/>
        </w:rPr>
        <w:t xml:space="preserve"> </w:t>
      </w:r>
      <w:r w:rsidR="0077567C" w:rsidRPr="00C160D5">
        <w:rPr>
          <w:b/>
          <w:color w:val="000000"/>
          <w:sz w:val="36"/>
          <w:szCs w:val="44"/>
        </w:rPr>
        <w:t>KẾT THÚC HỌC PHẦN</w:t>
      </w:r>
    </w:p>
    <w:p w:rsidR="0077567C" w:rsidRDefault="0077567C" w:rsidP="0077567C">
      <w:pPr>
        <w:spacing w:before="60" w:after="60"/>
        <w:jc w:val="center"/>
        <w:rPr>
          <w:b/>
          <w:color w:val="000000"/>
          <w:sz w:val="26"/>
        </w:rPr>
      </w:pP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</w:p>
    <w:p w:rsidR="0077567C" w:rsidRPr="0077567C" w:rsidRDefault="0077567C" w:rsidP="0077567C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NĂM HỌC:  2019– 2020</w:t>
      </w:r>
    </w:p>
    <w:p w:rsidR="0077567C" w:rsidRPr="0077567C" w:rsidRDefault="0077567C" w:rsidP="0077567C">
      <w:pPr>
        <w:tabs>
          <w:tab w:val="left" w:pos="1800"/>
        </w:tabs>
        <w:spacing w:before="120"/>
        <w:jc w:val="center"/>
        <w:rPr>
          <w:b/>
          <w:color w:val="000000"/>
          <w:sz w:val="32"/>
          <w:szCs w:val="26"/>
        </w:rPr>
      </w:pPr>
      <w:r w:rsidRPr="000D58D9">
        <w:rPr>
          <w:color w:val="000000"/>
          <w:sz w:val="32"/>
          <w:szCs w:val="26"/>
        </w:rPr>
        <w:t>Học phần:</w:t>
      </w:r>
      <w:r w:rsidRPr="0077567C">
        <w:rPr>
          <w:b/>
          <w:color w:val="000000"/>
          <w:sz w:val="32"/>
          <w:szCs w:val="26"/>
        </w:rPr>
        <w:t xml:space="preserve"> </w:t>
      </w:r>
      <w:r w:rsidRPr="000D58D9">
        <w:rPr>
          <w:b/>
          <w:color w:val="000000"/>
          <w:sz w:val="32"/>
          <w:szCs w:val="26"/>
        </w:rPr>
        <w:t>NGỮ VĂN 1</w:t>
      </w:r>
    </w:p>
    <w:p w:rsidR="0077567C" w:rsidRPr="00BC0C12" w:rsidRDefault="0077567C" w:rsidP="00D171A5">
      <w:pPr>
        <w:jc w:val="both"/>
        <w:rPr>
          <w:b/>
          <w:sz w:val="36"/>
          <w:szCs w:val="36"/>
        </w:rPr>
      </w:pPr>
    </w:p>
    <w:p w:rsidR="007F79F1" w:rsidRDefault="000D58D9" w:rsidP="00D171A5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</w:rPr>
      </w:pPr>
      <w:r w:rsidRPr="000D58D9">
        <w:rPr>
          <w:b/>
          <w:sz w:val="26"/>
          <w:szCs w:val="26"/>
        </w:rPr>
        <w:t>ĐỌC – HIỂU VĂN BẢN</w:t>
      </w:r>
      <w:r w:rsidR="00C53E44">
        <w:rPr>
          <w:b/>
          <w:sz w:val="26"/>
          <w:szCs w:val="26"/>
        </w:rPr>
        <w:t xml:space="preserve"> (3 điểm)</w:t>
      </w:r>
    </w:p>
    <w:p w:rsidR="00B12AF6" w:rsidRPr="00B12AF6" w:rsidRDefault="00C53E44" w:rsidP="00D171A5">
      <w:pPr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Khi ôn tập, cần rèn cho học sinh </w:t>
      </w:r>
      <w:r w:rsidR="00B12AF6">
        <w:rPr>
          <w:b/>
          <w:sz w:val="26"/>
          <w:szCs w:val="26"/>
        </w:rPr>
        <w:t>vận dụng khả năng đọc - hiểu một đoạn văn bản</w:t>
      </w:r>
      <w:r w:rsidR="00500DED">
        <w:rPr>
          <w:b/>
          <w:sz w:val="26"/>
          <w:szCs w:val="26"/>
        </w:rPr>
        <w:t xml:space="preserve"> bất kì (có thể được trích từ SGK hoặc ngoài SGK)</w:t>
      </w:r>
      <w:r w:rsidR="00B12AF6">
        <w:rPr>
          <w:b/>
          <w:sz w:val="26"/>
          <w:szCs w:val="26"/>
        </w:rPr>
        <w:t xml:space="preserve">. Sau đó </w:t>
      </w:r>
      <w:r w:rsidR="00500DED">
        <w:rPr>
          <w:b/>
          <w:sz w:val="26"/>
          <w:szCs w:val="26"/>
        </w:rPr>
        <w:t xml:space="preserve">học sinh </w:t>
      </w:r>
      <w:r w:rsidR="00B12AF6">
        <w:rPr>
          <w:b/>
          <w:sz w:val="26"/>
          <w:szCs w:val="26"/>
        </w:rPr>
        <w:t>trả lời câu hỏi tùy theo yêu cầu của đề. Những câu hỏi này liên quan đến: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Xác định nội dung chính và các thông tin quan trọng của văn bản:</w:t>
      </w:r>
    </w:p>
    <w:p w:rsidR="0024479E" w:rsidRDefault="0024479E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A97AF8">
        <w:rPr>
          <w:sz w:val="26"/>
          <w:szCs w:val="26"/>
        </w:rPr>
        <w:t>Phong cách ngôn ngữ</w:t>
      </w:r>
      <w:r w:rsidR="00B12AF6">
        <w:rPr>
          <w:sz w:val="26"/>
          <w:szCs w:val="26"/>
        </w:rPr>
        <w:t xml:space="preserve"> (PCNN): PCNN sinh hoạt, PCNN khoa học, PCNN nghệ thuật, PCNN báo chí, PCNN chính luận, PCNN hành chính</w:t>
      </w:r>
    </w:p>
    <w:p w:rsidR="00A97AF8" w:rsidRPr="00B12AF6" w:rsidRDefault="00A97AF8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Phương thức biểu đạt:</w:t>
      </w:r>
      <w:r w:rsidR="00B12AF6">
        <w:rPr>
          <w:sz w:val="26"/>
          <w:szCs w:val="26"/>
        </w:rPr>
        <w:t xml:space="preserve"> Tự sự, miêu tả, biểu cảm, nghị luận, thuyết minh, hành chính – công vụ</w:t>
      </w:r>
    </w:p>
    <w:p w:rsidR="00A97AF8" w:rsidRPr="00A97AF8" w:rsidRDefault="00A97AF8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Thao tác lập luận</w:t>
      </w:r>
      <w:r w:rsidR="00B12AF6">
        <w:rPr>
          <w:sz w:val="26"/>
          <w:szCs w:val="26"/>
        </w:rPr>
        <w:t>: So sánh, chứng minh, bình luận, bác bỏ, phân tích, giải thích.</w:t>
      </w:r>
    </w:p>
    <w:p w:rsidR="0024479E" w:rsidRDefault="0024479E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Hiểu ý nghĩa văn bản, đặt tên cho văn bản,…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Gọi tên các biện pháp nghệ thuật và phân tích tác dụng của chúng</w:t>
      </w:r>
      <w:r w:rsidR="00A97AF8">
        <w:rPr>
          <w:sz w:val="26"/>
          <w:szCs w:val="26"/>
        </w:rPr>
        <w:t>: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So sánh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Ẩn dụ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Nhân hóa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Hoán dụ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Nói giảm, nói tránh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Điệp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Liệt kê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Chơi chữ,…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Từ một vấn đề của văn bản, viết một đoạn văn liên hệ</w:t>
      </w:r>
      <w:r w:rsidR="00D171A5">
        <w:rPr>
          <w:sz w:val="26"/>
          <w:szCs w:val="26"/>
        </w:rPr>
        <w:t>:</w:t>
      </w:r>
    </w:p>
    <w:p w:rsidR="00D171A5" w:rsidRDefault="0024479E" w:rsidP="00D171A5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Lưu ý: Đối với dạng câu hỏi này, HS cần có kĩ năng viết một đoạn văn có hình thức và nội dung theo đúng yêu cầu của đề</w:t>
      </w:r>
      <w:r w:rsidR="00D171A5">
        <w:rPr>
          <w:sz w:val="26"/>
          <w:szCs w:val="26"/>
        </w:rPr>
        <w:t>.</w:t>
      </w:r>
    </w:p>
    <w:p w:rsidR="00A97AF8" w:rsidRPr="00D171A5" w:rsidRDefault="00D171A5" w:rsidP="00D171A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97AF8" w:rsidRPr="00A97AF8" w:rsidRDefault="00A97AF8" w:rsidP="00A97AF8">
      <w:pPr>
        <w:pStyle w:val="ListParagraph"/>
        <w:numPr>
          <w:ilvl w:val="0"/>
          <w:numId w:val="3"/>
        </w:numPr>
        <w:spacing w:before="120"/>
        <w:ind w:right="454"/>
        <w:jc w:val="both"/>
        <w:rPr>
          <w:b/>
          <w:sz w:val="26"/>
          <w:szCs w:val="26"/>
        </w:rPr>
      </w:pPr>
      <w:r w:rsidRPr="00A97AF8">
        <w:rPr>
          <w:b/>
          <w:sz w:val="26"/>
          <w:szCs w:val="26"/>
        </w:rPr>
        <w:lastRenderedPageBreak/>
        <w:t>PHẦN LÀM VĂN</w:t>
      </w:r>
      <w:r w:rsidR="00C53E44">
        <w:rPr>
          <w:b/>
          <w:sz w:val="26"/>
          <w:szCs w:val="26"/>
        </w:rPr>
        <w:t xml:space="preserve"> (7 điểm)</w:t>
      </w:r>
    </w:p>
    <w:p w:rsidR="00D171A5" w:rsidRPr="00D171A5" w:rsidRDefault="00D171A5" w:rsidP="00D171A5">
      <w:pPr>
        <w:rPr>
          <w:b/>
          <w:sz w:val="26"/>
          <w:szCs w:val="26"/>
        </w:rPr>
      </w:pPr>
      <w:r w:rsidRPr="00D171A5">
        <w:rPr>
          <w:b/>
          <w:sz w:val="26"/>
          <w:szCs w:val="26"/>
        </w:rPr>
        <w:t>Học sinh biết tích hợp kiến thức, kĩ năng để viết một bài văn thuyết minh.</w:t>
      </w:r>
    </w:p>
    <w:p w:rsidR="00D171A5" w:rsidRPr="00D171A5" w:rsidRDefault="00D171A5" w:rsidP="00D171A5">
      <w:pPr>
        <w:rPr>
          <w:b/>
          <w:sz w:val="26"/>
          <w:szCs w:val="26"/>
        </w:rPr>
      </w:pPr>
      <w:r w:rsidRPr="00D171A5">
        <w:rPr>
          <w:b/>
          <w:sz w:val="26"/>
          <w:szCs w:val="26"/>
        </w:rPr>
        <w:t>1. Yêu cầu về kĩ năng:</w:t>
      </w:r>
    </w:p>
    <w:p w:rsidR="00D171A5" w:rsidRPr="00D171A5" w:rsidRDefault="00500DED" w:rsidP="00D171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171A5" w:rsidRPr="00D171A5">
        <w:rPr>
          <w:sz w:val="26"/>
          <w:szCs w:val="26"/>
        </w:rPr>
        <w:t xml:space="preserve">Biết cách làm bài </w:t>
      </w:r>
      <w:r>
        <w:rPr>
          <w:sz w:val="26"/>
          <w:szCs w:val="26"/>
        </w:rPr>
        <w:t>văn thuyết minh</w:t>
      </w:r>
      <w:r w:rsidR="00D171A5" w:rsidRPr="00D171A5">
        <w:rPr>
          <w:sz w:val="26"/>
          <w:szCs w:val="26"/>
        </w:rPr>
        <w:t>.</w:t>
      </w:r>
    </w:p>
    <w:p w:rsidR="00D171A5" w:rsidRPr="00D171A5" w:rsidRDefault="00500DED" w:rsidP="00D171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171A5" w:rsidRPr="00D171A5">
        <w:rPr>
          <w:sz w:val="26"/>
          <w:szCs w:val="26"/>
        </w:rPr>
        <w:t>Kết cấu chặt chẽ, bố cục rõ ràng, diễn đạt lưu loát, không mắc về lỗi dùng từ, lỗi ngữ pháp. Chữ viết rõ ràng, cẩn thận.</w:t>
      </w:r>
    </w:p>
    <w:p w:rsidR="00D171A5" w:rsidRPr="00500DED" w:rsidRDefault="00D171A5" w:rsidP="00D171A5">
      <w:pPr>
        <w:rPr>
          <w:b/>
          <w:sz w:val="26"/>
          <w:szCs w:val="26"/>
        </w:rPr>
      </w:pPr>
      <w:r w:rsidRPr="00500DED">
        <w:rPr>
          <w:b/>
          <w:sz w:val="26"/>
          <w:szCs w:val="26"/>
        </w:rPr>
        <w:t>2. Yêu cầu về kiến thứ</w:t>
      </w:r>
      <w:r w:rsidR="00500DED" w:rsidRPr="00500DED">
        <w:rPr>
          <w:b/>
          <w:sz w:val="26"/>
          <w:szCs w:val="26"/>
        </w:rPr>
        <w:t>c:</w:t>
      </w:r>
    </w:p>
    <w:p w:rsidR="00500DED" w:rsidRDefault="00D171A5" w:rsidP="00500DED">
      <w:pPr>
        <w:jc w:val="both"/>
        <w:rPr>
          <w:sz w:val="26"/>
          <w:szCs w:val="26"/>
        </w:rPr>
      </w:pPr>
      <w:r w:rsidRPr="00D171A5">
        <w:rPr>
          <w:sz w:val="26"/>
          <w:szCs w:val="26"/>
        </w:rPr>
        <w:t xml:space="preserve">Trên cơ sở những hiểu biết về </w:t>
      </w:r>
      <w:r w:rsidR="00500DED">
        <w:rPr>
          <w:sz w:val="26"/>
          <w:szCs w:val="26"/>
        </w:rPr>
        <w:t>đối tượng thuyết minh,</w:t>
      </w:r>
      <w:r w:rsidRPr="00D171A5">
        <w:rPr>
          <w:sz w:val="26"/>
          <w:szCs w:val="26"/>
        </w:rPr>
        <w:t xml:space="preserve"> </w:t>
      </w:r>
      <w:r w:rsidR="00500DED">
        <w:rPr>
          <w:sz w:val="26"/>
          <w:szCs w:val="26"/>
        </w:rPr>
        <w:t xml:space="preserve">học </w:t>
      </w:r>
      <w:r w:rsidRPr="00D171A5">
        <w:rPr>
          <w:sz w:val="26"/>
          <w:szCs w:val="26"/>
        </w:rPr>
        <w:t>sinh có thể trình bày nhiều cách khác nhau, miễn là</w:t>
      </w:r>
      <w:r w:rsidR="00500DED">
        <w:rPr>
          <w:sz w:val="26"/>
          <w:szCs w:val="26"/>
        </w:rPr>
        <w:t xml:space="preserve"> giới thiệu về đối tượng với những thông tin chính xác, khách quan, trung thực.</w:t>
      </w:r>
      <w:r w:rsidRPr="00D171A5">
        <w:rPr>
          <w:sz w:val="26"/>
          <w:szCs w:val="26"/>
        </w:rPr>
        <w:t xml:space="preserve"> Từ đó, có những suy nghĩ, chính kiến của mình về </w:t>
      </w:r>
      <w:r w:rsidR="00500DED">
        <w:rPr>
          <w:sz w:val="26"/>
          <w:szCs w:val="26"/>
        </w:rPr>
        <w:t>đối tượng được thuyết minh</w:t>
      </w:r>
      <w:r w:rsidRPr="00D171A5">
        <w:rPr>
          <w:sz w:val="26"/>
          <w:szCs w:val="26"/>
        </w:rPr>
        <w:t xml:space="preserve"> một cách chân thành và thuyết phục.</w:t>
      </w:r>
    </w:p>
    <w:p w:rsidR="00500DED" w:rsidRDefault="00500DED" w:rsidP="00500DED">
      <w:pPr>
        <w:jc w:val="both"/>
        <w:rPr>
          <w:sz w:val="26"/>
          <w:szCs w:val="26"/>
        </w:rPr>
      </w:pPr>
      <w:r w:rsidRPr="00500DED">
        <w:rPr>
          <w:b/>
          <w:sz w:val="26"/>
          <w:szCs w:val="26"/>
        </w:rPr>
        <w:t>3. Phạm vi ôn tập:</w:t>
      </w:r>
      <w:r w:rsidRPr="00500DED">
        <w:rPr>
          <w:sz w:val="26"/>
          <w:szCs w:val="26"/>
        </w:rPr>
        <w:t xml:space="preserve"> </w:t>
      </w:r>
    </w:p>
    <w:p w:rsidR="00500DED" w:rsidRPr="002C5228" w:rsidRDefault="002C5228" w:rsidP="00500DED">
      <w:pPr>
        <w:jc w:val="both"/>
        <w:rPr>
          <w:b/>
          <w:sz w:val="26"/>
          <w:szCs w:val="26"/>
        </w:rPr>
      </w:pPr>
      <w:r w:rsidRPr="002C5228">
        <w:rPr>
          <w:b/>
          <w:sz w:val="26"/>
          <w:szCs w:val="26"/>
        </w:rPr>
        <w:t>3.1</w:t>
      </w:r>
      <w:r w:rsidR="00500DED" w:rsidRPr="002C5228">
        <w:rPr>
          <w:b/>
          <w:sz w:val="26"/>
          <w:szCs w:val="26"/>
        </w:rPr>
        <w:t>. Thuyết minh về một danh lam thắng cảnh</w:t>
      </w:r>
    </w:p>
    <w:p w:rsidR="00500DED" w:rsidRPr="002C5228" w:rsidRDefault="00500DED" w:rsidP="00500DED">
      <w:pPr>
        <w:jc w:val="both"/>
        <w:rPr>
          <w:b/>
          <w:i/>
          <w:sz w:val="26"/>
          <w:szCs w:val="26"/>
          <w:u w:val="single"/>
        </w:rPr>
      </w:pPr>
      <w:r w:rsidRPr="002C5228">
        <w:rPr>
          <w:b/>
          <w:i/>
          <w:sz w:val="26"/>
          <w:szCs w:val="26"/>
          <w:u w:val="single"/>
        </w:rPr>
        <w:t xml:space="preserve">Dàn ý tham khảo: </w:t>
      </w:r>
    </w:p>
    <w:p w:rsidR="002C5228" w:rsidRPr="002C5228" w:rsidRDefault="002C5228" w:rsidP="002C5228">
      <w:pPr>
        <w:pStyle w:val="ListParagraph"/>
        <w:numPr>
          <w:ilvl w:val="0"/>
          <w:numId w:val="12"/>
        </w:numPr>
        <w:jc w:val="both"/>
        <w:rPr>
          <w:i/>
          <w:color w:val="000000"/>
          <w:sz w:val="26"/>
          <w:szCs w:val="26"/>
          <w:shd w:val="clear" w:color="auto" w:fill="FFFFFF"/>
        </w:rPr>
      </w:pPr>
      <w:r w:rsidRPr="00214B1A">
        <w:rPr>
          <w:rFonts w:eastAsia="Calibri" w:cs="Times New Roman"/>
          <w:b/>
          <w:i/>
          <w:color w:val="000000"/>
          <w:sz w:val="26"/>
          <w:szCs w:val="26"/>
          <w:shd w:val="clear" w:color="auto" w:fill="FFFFFF"/>
        </w:rPr>
        <w:t>Mở bài:</w:t>
      </w:r>
      <w:r w:rsidRPr="002C5228">
        <w:rPr>
          <w:rFonts w:eastAsia="Calibri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r w:rsidRPr="002C5228">
        <w:rPr>
          <w:rFonts w:eastAsia="Calibri" w:cs="Times New Roman"/>
          <w:i/>
          <w:color w:val="000000"/>
          <w:sz w:val="26"/>
          <w:szCs w:val="26"/>
          <w:shd w:val="clear" w:color="auto" w:fill="FFFFFF"/>
        </w:rPr>
        <w:t>Dẫn dắt vấn đề và giới thiệu vấn đề thuyết minh về danh lam thắng cảnh hay một di tích lịch sử của đất nước ta.</w:t>
      </w:r>
    </w:p>
    <w:p w:rsidR="002C5228" w:rsidRPr="00214B1A" w:rsidRDefault="002C5228" w:rsidP="002C5228">
      <w:pPr>
        <w:pStyle w:val="ListParagraph"/>
        <w:numPr>
          <w:ilvl w:val="0"/>
          <w:numId w:val="12"/>
        </w:numPr>
        <w:jc w:val="both"/>
        <w:rPr>
          <w:b/>
          <w:i/>
          <w:sz w:val="26"/>
          <w:szCs w:val="26"/>
        </w:rPr>
      </w:pPr>
      <w:r w:rsidRPr="00214B1A">
        <w:rPr>
          <w:b/>
          <w:i/>
          <w:sz w:val="26"/>
          <w:szCs w:val="26"/>
        </w:rPr>
        <w:t>Thân bài:</w:t>
      </w:r>
    </w:p>
    <w:p w:rsidR="002C5228" w:rsidRPr="002C5228" w:rsidRDefault="002C5228" w:rsidP="002C5228">
      <w:pPr>
        <w:pStyle w:val="ListParagraph"/>
        <w:numPr>
          <w:ilvl w:val="0"/>
          <w:numId w:val="10"/>
        </w:numPr>
        <w:jc w:val="both"/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</w:pPr>
      <w:r w:rsidRPr="002C5228"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  <w:t>Vị trí địa lí</w:t>
      </w:r>
    </w:p>
    <w:p w:rsidR="002C5228" w:rsidRPr="002C5228" w:rsidRDefault="002C5228" w:rsidP="002C5228">
      <w:pPr>
        <w:pStyle w:val="ListParagraph"/>
        <w:numPr>
          <w:ilvl w:val="0"/>
          <w:numId w:val="10"/>
        </w:numPr>
        <w:tabs>
          <w:tab w:val="left" w:pos="652"/>
        </w:tabs>
        <w:spacing w:after="40" w:line="360" w:lineRule="auto"/>
        <w:jc w:val="both"/>
        <w:rPr>
          <w:rFonts w:eastAsia="Calibri" w:cs="Times New Roman"/>
          <w:i/>
          <w:color w:val="000000"/>
          <w:sz w:val="26"/>
          <w:szCs w:val="26"/>
          <w:shd w:val="clear" w:color="auto" w:fill="FFFFFF"/>
        </w:rPr>
      </w:pPr>
      <w:r w:rsidRPr="002C5228"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  <w:t xml:space="preserve"> Lịch sử của vùng đất: hình thành và phát triển ra sao; đã qua những lần tôn tạo nào?</w:t>
      </w:r>
    </w:p>
    <w:p w:rsidR="002C5228" w:rsidRPr="002C5228" w:rsidRDefault="002C5228" w:rsidP="002C5228">
      <w:pPr>
        <w:pStyle w:val="ListParagraph"/>
        <w:numPr>
          <w:ilvl w:val="0"/>
          <w:numId w:val="10"/>
        </w:numPr>
        <w:tabs>
          <w:tab w:val="left" w:pos="652"/>
        </w:tabs>
        <w:spacing w:after="40" w:line="360" w:lineRule="auto"/>
        <w:jc w:val="both"/>
        <w:rPr>
          <w:i/>
          <w:iCs/>
          <w:color w:val="000000"/>
          <w:sz w:val="26"/>
          <w:szCs w:val="26"/>
          <w:shd w:val="clear" w:color="auto" w:fill="FFFFFF"/>
        </w:rPr>
      </w:pPr>
      <w:r w:rsidRPr="002C5228"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  <w:t xml:space="preserve"> Nét độc đáo, đặc sắc về địa hình, cảnh vật: danh thắng gồm những bộ phận nào; được hình thành (xây dựng) từ chất liệu gì; vẻ đẹp nổi bật là gì?</w:t>
      </w:r>
    </w:p>
    <w:p w:rsidR="002C5228" w:rsidRPr="002C5228" w:rsidRDefault="002C5228" w:rsidP="002C5228">
      <w:pPr>
        <w:pStyle w:val="ListParagraph"/>
        <w:numPr>
          <w:ilvl w:val="0"/>
          <w:numId w:val="10"/>
        </w:numPr>
        <w:tabs>
          <w:tab w:val="left" w:pos="652"/>
        </w:tabs>
        <w:spacing w:after="40" w:line="360" w:lineRule="auto"/>
        <w:jc w:val="both"/>
        <w:rPr>
          <w:i/>
          <w:iCs/>
          <w:color w:val="000000"/>
          <w:sz w:val="26"/>
          <w:szCs w:val="26"/>
          <w:shd w:val="clear" w:color="auto" w:fill="FFFFFF"/>
        </w:rPr>
      </w:pPr>
      <w:r w:rsidRPr="002C5228"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  <w:t>Ý nghĩa của danh lam thắng cảnh: gắn bó với truyền thuyết gì; tượng trưng cho điều gì; có vai trò như thế nào trong đời sống văn hóa người Việt?</w:t>
      </w:r>
    </w:p>
    <w:p w:rsidR="002C5228" w:rsidRPr="002C5228" w:rsidRDefault="002C5228" w:rsidP="002C5228">
      <w:pPr>
        <w:pStyle w:val="ListParagraph"/>
        <w:numPr>
          <w:ilvl w:val="0"/>
          <w:numId w:val="10"/>
        </w:numPr>
        <w:tabs>
          <w:tab w:val="left" w:pos="652"/>
        </w:tabs>
        <w:spacing w:after="40" w:line="360" w:lineRule="auto"/>
        <w:jc w:val="both"/>
        <w:rPr>
          <w:i/>
          <w:iCs/>
          <w:color w:val="000000"/>
          <w:sz w:val="26"/>
          <w:szCs w:val="26"/>
          <w:shd w:val="clear" w:color="auto" w:fill="FFFFFF"/>
        </w:rPr>
      </w:pPr>
      <w:r w:rsidRPr="002C5228">
        <w:rPr>
          <w:rFonts w:eastAsia="Calibri" w:cs="Times New Roman"/>
          <w:i/>
          <w:iCs/>
          <w:color w:val="000000"/>
          <w:sz w:val="26"/>
          <w:szCs w:val="26"/>
          <w:shd w:val="clear" w:color="auto" w:fill="FFFFFF"/>
        </w:rPr>
        <w:t>Tình cảm của bản thân đối với danh lam thắng cảnh; ý thức bảo vệ, giữ gìn danh lam thắng cảnh.</w:t>
      </w:r>
    </w:p>
    <w:p w:rsidR="002C5228" w:rsidRPr="00214B1A" w:rsidRDefault="002C5228" w:rsidP="002C5228">
      <w:pPr>
        <w:pStyle w:val="ListParagraph"/>
        <w:numPr>
          <w:ilvl w:val="0"/>
          <w:numId w:val="12"/>
        </w:numPr>
        <w:tabs>
          <w:tab w:val="left" w:pos="652"/>
        </w:tabs>
        <w:spacing w:after="40" w:line="360" w:lineRule="auto"/>
        <w:jc w:val="both"/>
        <w:rPr>
          <w:b/>
          <w:i/>
          <w:iCs/>
          <w:color w:val="000000"/>
          <w:sz w:val="26"/>
          <w:szCs w:val="26"/>
          <w:shd w:val="clear" w:color="auto" w:fill="FFFFFF"/>
        </w:rPr>
      </w:pPr>
      <w:r w:rsidRPr="00214B1A">
        <w:rPr>
          <w:b/>
          <w:i/>
          <w:iCs/>
          <w:color w:val="000000"/>
          <w:sz w:val="26"/>
          <w:szCs w:val="26"/>
          <w:shd w:val="clear" w:color="auto" w:fill="FFFFFF"/>
        </w:rPr>
        <w:t>Kết bài:</w:t>
      </w:r>
    </w:p>
    <w:p w:rsidR="002C5228" w:rsidRDefault="002C5228" w:rsidP="002C5228">
      <w:pPr>
        <w:tabs>
          <w:tab w:val="left" w:pos="652"/>
        </w:tabs>
        <w:spacing w:after="40" w:line="360" w:lineRule="auto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-     </w:t>
      </w:r>
      <w:r w:rsidRPr="002C5228">
        <w:rPr>
          <w:rFonts w:eastAsia="Calibri" w:cs="Times New Roman"/>
          <w:i/>
          <w:sz w:val="26"/>
          <w:szCs w:val="26"/>
        </w:rPr>
        <w:t>Khái quát lại vấn đề thuyết min</w:t>
      </w:r>
      <w:r>
        <w:rPr>
          <w:i/>
          <w:sz w:val="26"/>
          <w:szCs w:val="26"/>
        </w:rPr>
        <w:t>h</w:t>
      </w:r>
    </w:p>
    <w:p w:rsidR="002C5228" w:rsidRDefault="002C5228" w:rsidP="002C5228">
      <w:pPr>
        <w:tabs>
          <w:tab w:val="left" w:pos="652"/>
        </w:tabs>
        <w:spacing w:after="40" w:line="360" w:lineRule="auto"/>
        <w:ind w:left="360"/>
        <w:jc w:val="both"/>
        <w:rPr>
          <w:i/>
          <w:iCs/>
          <w:color w:val="000000"/>
          <w:sz w:val="26"/>
          <w:szCs w:val="26"/>
          <w:shd w:val="clear" w:color="auto" w:fill="FFFFFF"/>
        </w:rPr>
      </w:pPr>
      <w:r>
        <w:rPr>
          <w:i/>
          <w:sz w:val="26"/>
          <w:szCs w:val="26"/>
        </w:rPr>
        <w:t xml:space="preserve">     </w:t>
      </w:r>
      <w:r w:rsidRPr="002C5228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 xml:space="preserve">    </w:t>
      </w:r>
      <w:r w:rsidRPr="002C5228">
        <w:rPr>
          <w:i/>
          <w:sz w:val="26"/>
          <w:szCs w:val="26"/>
        </w:rPr>
        <w:t>Nêu suy nghĩ, tình cảm của người thuyết minh</w:t>
      </w:r>
      <w:r w:rsidRPr="002C5228">
        <w:rPr>
          <w:rFonts w:eastAsia="Calibri" w:cs="Times New Roman"/>
          <w:i/>
          <w:sz w:val="26"/>
          <w:szCs w:val="26"/>
        </w:rPr>
        <w:t xml:space="preserve"> </w:t>
      </w:r>
    </w:p>
    <w:p w:rsidR="002C5228" w:rsidRPr="002C5228" w:rsidRDefault="002C5228" w:rsidP="002C5228">
      <w:pPr>
        <w:tabs>
          <w:tab w:val="left" w:pos="652"/>
        </w:tabs>
        <w:spacing w:after="40" w:line="360" w:lineRule="auto"/>
        <w:ind w:left="360"/>
        <w:jc w:val="both"/>
        <w:rPr>
          <w:i/>
          <w:iCs/>
          <w:color w:val="000000"/>
          <w:sz w:val="26"/>
          <w:szCs w:val="26"/>
          <w:shd w:val="clear" w:color="auto" w:fill="FFFFFF"/>
        </w:rPr>
      </w:pPr>
    </w:p>
    <w:p w:rsidR="00500DED" w:rsidRPr="002C5228" w:rsidRDefault="002C5228" w:rsidP="00500DED">
      <w:pPr>
        <w:jc w:val="both"/>
        <w:rPr>
          <w:b/>
          <w:sz w:val="26"/>
          <w:szCs w:val="26"/>
        </w:rPr>
      </w:pPr>
      <w:r w:rsidRPr="002C5228">
        <w:rPr>
          <w:b/>
          <w:sz w:val="26"/>
          <w:szCs w:val="26"/>
        </w:rPr>
        <w:lastRenderedPageBreak/>
        <w:t>3.2</w:t>
      </w:r>
      <w:r w:rsidR="00500DED" w:rsidRPr="002C5228">
        <w:rPr>
          <w:b/>
          <w:sz w:val="26"/>
          <w:szCs w:val="26"/>
        </w:rPr>
        <w:t>. Thuyết minh về một món ăn đặc sắc của dân tộc</w:t>
      </w:r>
    </w:p>
    <w:p w:rsidR="00214B1A" w:rsidRPr="002C5228" w:rsidRDefault="00214B1A" w:rsidP="00214B1A">
      <w:pPr>
        <w:jc w:val="both"/>
        <w:rPr>
          <w:b/>
          <w:i/>
          <w:sz w:val="26"/>
          <w:szCs w:val="26"/>
          <w:u w:val="single"/>
        </w:rPr>
      </w:pPr>
      <w:r w:rsidRPr="002C5228">
        <w:rPr>
          <w:b/>
          <w:i/>
          <w:sz w:val="26"/>
          <w:szCs w:val="26"/>
          <w:u w:val="single"/>
        </w:rPr>
        <w:t xml:space="preserve">Dàn ý tham khảo: </w:t>
      </w:r>
    </w:p>
    <w:p w:rsidR="00500DED" w:rsidRPr="00214B1A" w:rsidRDefault="00214B1A" w:rsidP="00214B1A">
      <w:pPr>
        <w:pStyle w:val="ListParagraph"/>
        <w:numPr>
          <w:ilvl w:val="0"/>
          <w:numId w:val="13"/>
        </w:numPr>
        <w:jc w:val="both"/>
        <w:rPr>
          <w:i/>
          <w:sz w:val="26"/>
          <w:szCs w:val="26"/>
        </w:rPr>
      </w:pPr>
      <w:r w:rsidRPr="00214B1A">
        <w:rPr>
          <w:b/>
          <w:i/>
          <w:color w:val="000000"/>
          <w:sz w:val="26"/>
          <w:szCs w:val="26"/>
          <w:shd w:val="clear" w:color="auto" w:fill="FFFFFF"/>
        </w:rPr>
        <w:t xml:space="preserve">Mở bài: </w:t>
      </w:r>
      <w:r w:rsidRPr="00214B1A">
        <w:rPr>
          <w:i/>
          <w:color w:val="000000"/>
          <w:sz w:val="26"/>
          <w:szCs w:val="26"/>
          <w:shd w:val="clear" w:color="auto" w:fill="FFFFFF"/>
        </w:rPr>
        <w:t>Dẫn dắt vấn đề và giới thiệu vấn đề thuyết minh về một món ăn của đất nước ta.</w:t>
      </w:r>
    </w:p>
    <w:p w:rsidR="00214B1A" w:rsidRPr="00214B1A" w:rsidRDefault="00214B1A" w:rsidP="00214B1A">
      <w:pPr>
        <w:pStyle w:val="ListParagraph"/>
        <w:numPr>
          <w:ilvl w:val="0"/>
          <w:numId w:val="13"/>
        </w:numPr>
        <w:tabs>
          <w:tab w:val="left" w:pos="652"/>
        </w:tabs>
        <w:spacing w:after="40" w:line="360" w:lineRule="auto"/>
        <w:jc w:val="both"/>
        <w:rPr>
          <w:b/>
          <w:i/>
          <w:color w:val="000000"/>
          <w:sz w:val="26"/>
          <w:szCs w:val="26"/>
          <w:shd w:val="clear" w:color="auto" w:fill="FFFFFF"/>
        </w:rPr>
      </w:pPr>
      <w:r w:rsidRPr="00214B1A">
        <w:rPr>
          <w:b/>
          <w:i/>
          <w:color w:val="000000"/>
          <w:sz w:val="26"/>
          <w:szCs w:val="26"/>
          <w:shd w:val="clear" w:color="auto" w:fill="FFFFFF"/>
        </w:rPr>
        <w:t xml:space="preserve">Thân bài: </w:t>
      </w:r>
    </w:p>
    <w:p w:rsidR="00214B1A" w:rsidRPr="00214B1A" w:rsidRDefault="00214B1A" w:rsidP="00214B1A">
      <w:pPr>
        <w:pStyle w:val="ListParagraph"/>
        <w:numPr>
          <w:ilvl w:val="0"/>
          <w:numId w:val="10"/>
        </w:numPr>
        <w:spacing w:after="40" w:line="360" w:lineRule="auto"/>
        <w:rPr>
          <w:i/>
          <w:iCs/>
          <w:color w:val="000000"/>
          <w:sz w:val="26"/>
          <w:szCs w:val="26"/>
          <w:shd w:val="clear" w:color="auto" w:fill="FFFFFF"/>
        </w:rPr>
      </w:pPr>
      <w:r w:rsidRPr="00214B1A">
        <w:rPr>
          <w:i/>
          <w:iCs/>
          <w:color w:val="000000"/>
          <w:sz w:val="26"/>
          <w:szCs w:val="26"/>
          <w:shd w:val="clear" w:color="auto" w:fill="FFFFFF"/>
        </w:rPr>
        <w:t>Nguồn gốc của món ăn: món ăn xuất hiện từ khi nào? công thức đầu tiên do ai nghĩ ra? Phổ biến nhất ở vùng nào của nước ta?...</w:t>
      </w:r>
    </w:p>
    <w:p w:rsidR="00214B1A" w:rsidRPr="00214B1A" w:rsidRDefault="00214B1A" w:rsidP="00214B1A">
      <w:pPr>
        <w:pStyle w:val="ListParagraph"/>
        <w:numPr>
          <w:ilvl w:val="0"/>
          <w:numId w:val="10"/>
        </w:numPr>
        <w:spacing w:after="40" w:line="360" w:lineRule="auto"/>
        <w:rPr>
          <w:i/>
          <w:color w:val="000000"/>
          <w:sz w:val="26"/>
          <w:szCs w:val="26"/>
          <w:shd w:val="clear" w:color="auto" w:fill="FFFFFF"/>
        </w:rPr>
      </w:pPr>
      <w:r w:rsidRPr="00214B1A">
        <w:rPr>
          <w:i/>
          <w:iCs/>
          <w:color w:val="000000"/>
          <w:sz w:val="26"/>
          <w:szCs w:val="26"/>
          <w:shd w:val="clear" w:color="auto" w:fill="FFFFFF"/>
        </w:rPr>
        <w:t>Cách thực hiện món ăn :  nguyên liệu để làm thành món ăn; Các dụng cụ để làm thành món ăn, cách làm món ăn, yêu cầu cần đạt đối với món ăn ( về hình thức, về mùi vị, về giá trị dinh dưỡng…); …</w:t>
      </w:r>
    </w:p>
    <w:p w:rsidR="00214B1A" w:rsidRPr="00214B1A" w:rsidRDefault="00214B1A" w:rsidP="00214B1A">
      <w:pPr>
        <w:pStyle w:val="ListParagraph"/>
        <w:numPr>
          <w:ilvl w:val="0"/>
          <w:numId w:val="10"/>
        </w:numPr>
        <w:spacing w:after="40" w:line="360" w:lineRule="auto"/>
        <w:rPr>
          <w:i/>
          <w:iCs/>
          <w:color w:val="000000"/>
          <w:sz w:val="26"/>
          <w:szCs w:val="26"/>
          <w:shd w:val="clear" w:color="auto" w:fill="FFFFFF"/>
        </w:rPr>
      </w:pPr>
      <w:r w:rsidRPr="00214B1A">
        <w:rPr>
          <w:i/>
          <w:iCs/>
          <w:color w:val="000000"/>
          <w:sz w:val="26"/>
          <w:szCs w:val="26"/>
          <w:shd w:val="clear" w:color="auto" w:fill="FFFFFF"/>
        </w:rPr>
        <w:t>Giá trị của món ăn đối với ẩm thực Việt Nam nói chung</w:t>
      </w:r>
      <w:r w:rsidRPr="00214B1A">
        <w:rPr>
          <w:i/>
          <w:color w:val="000000"/>
          <w:sz w:val="26"/>
          <w:szCs w:val="26"/>
          <w:shd w:val="clear" w:color="auto" w:fill="FFFFFF"/>
        </w:rPr>
        <w:t>.</w:t>
      </w:r>
    </w:p>
    <w:p w:rsidR="00214B1A" w:rsidRPr="00214B1A" w:rsidRDefault="00214B1A" w:rsidP="00214B1A">
      <w:pPr>
        <w:pStyle w:val="ListParagraph"/>
        <w:numPr>
          <w:ilvl w:val="0"/>
          <w:numId w:val="13"/>
        </w:numPr>
        <w:spacing w:after="40" w:line="360" w:lineRule="auto"/>
        <w:rPr>
          <w:b/>
          <w:i/>
          <w:iCs/>
          <w:color w:val="000000"/>
          <w:sz w:val="26"/>
          <w:szCs w:val="26"/>
          <w:shd w:val="clear" w:color="auto" w:fill="FFFFFF"/>
        </w:rPr>
      </w:pPr>
      <w:r w:rsidRPr="00214B1A">
        <w:rPr>
          <w:b/>
          <w:i/>
          <w:iCs/>
          <w:color w:val="000000"/>
          <w:sz w:val="26"/>
          <w:szCs w:val="26"/>
          <w:shd w:val="clear" w:color="auto" w:fill="FFFFFF"/>
        </w:rPr>
        <w:t>Kết bài:</w:t>
      </w:r>
    </w:p>
    <w:p w:rsidR="00214B1A" w:rsidRPr="00214B1A" w:rsidRDefault="00214B1A" w:rsidP="00214B1A">
      <w:pPr>
        <w:pStyle w:val="ListParagraph"/>
        <w:numPr>
          <w:ilvl w:val="0"/>
          <w:numId w:val="10"/>
        </w:numPr>
        <w:tabs>
          <w:tab w:val="left" w:pos="652"/>
        </w:tabs>
        <w:spacing w:after="40" w:line="360" w:lineRule="auto"/>
        <w:jc w:val="both"/>
        <w:rPr>
          <w:i/>
          <w:sz w:val="26"/>
          <w:szCs w:val="26"/>
        </w:rPr>
      </w:pPr>
      <w:r w:rsidRPr="00214B1A">
        <w:rPr>
          <w:i/>
          <w:sz w:val="26"/>
          <w:szCs w:val="26"/>
        </w:rPr>
        <w:t xml:space="preserve"> Khái quát lại vấn đề thuyết minh </w:t>
      </w:r>
    </w:p>
    <w:p w:rsidR="00214B1A" w:rsidRPr="00214B1A" w:rsidRDefault="00214B1A" w:rsidP="00214B1A">
      <w:pPr>
        <w:pStyle w:val="ListParagraph"/>
        <w:numPr>
          <w:ilvl w:val="0"/>
          <w:numId w:val="10"/>
        </w:numPr>
        <w:spacing w:after="40" w:line="360" w:lineRule="auto"/>
        <w:rPr>
          <w:i/>
          <w:iCs/>
          <w:color w:val="000000"/>
          <w:sz w:val="26"/>
          <w:szCs w:val="26"/>
          <w:shd w:val="clear" w:color="auto" w:fill="FFFFFF"/>
        </w:rPr>
      </w:pPr>
      <w:r w:rsidRPr="00214B1A">
        <w:rPr>
          <w:i/>
          <w:sz w:val="26"/>
          <w:szCs w:val="26"/>
        </w:rPr>
        <w:t>Suy nghĩ, cảm xúc của người thuyết minh.</w:t>
      </w:r>
    </w:p>
    <w:p w:rsidR="00214B1A" w:rsidRPr="00214B1A" w:rsidRDefault="00214B1A" w:rsidP="00214B1A">
      <w:pPr>
        <w:pStyle w:val="ListParagraph"/>
        <w:jc w:val="both"/>
        <w:rPr>
          <w:sz w:val="26"/>
          <w:szCs w:val="26"/>
        </w:rPr>
      </w:pPr>
    </w:p>
    <w:p w:rsidR="007F79F1" w:rsidRPr="00C53E44" w:rsidRDefault="007F79F1" w:rsidP="00C53E44">
      <w:pPr>
        <w:jc w:val="both"/>
        <w:rPr>
          <w:sz w:val="26"/>
          <w:szCs w:val="26"/>
        </w:rPr>
      </w:pPr>
    </w:p>
    <w:sectPr w:rsidR="007F79F1" w:rsidRPr="00C53E44" w:rsidSect="00855EEF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E56" w:rsidRDefault="00E63E56" w:rsidP="00737B68">
      <w:pPr>
        <w:spacing w:after="0" w:line="240" w:lineRule="auto"/>
      </w:pPr>
      <w:r>
        <w:separator/>
      </w:r>
    </w:p>
  </w:endnote>
  <w:endnote w:type="continuationSeparator" w:id="1">
    <w:p w:rsidR="00E63E56" w:rsidRDefault="00E63E56" w:rsidP="0073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E56" w:rsidRDefault="00E63E56" w:rsidP="00737B68">
      <w:pPr>
        <w:spacing w:after="0" w:line="240" w:lineRule="auto"/>
      </w:pPr>
      <w:r>
        <w:separator/>
      </w:r>
    </w:p>
  </w:footnote>
  <w:footnote w:type="continuationSeparator" w:id="1">
    <w:p w:rsidR="00E63E56" w:rsidRDefault="00E63E56" w:rsidP="0073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5BCF"/>
    <w:multiLevelType w:val="hybridMultilevel"/>
    <w:tmpl w:val="95881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6570D"/>
    <w:multiLevelType w:val="hybridMultilevel"/>
    <w:tmpl w:val="A8068654"/>
    <w:lvl w:ilvl="0" w:tplc="5D423B7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6350"/>
    <w:multiLevelType w:val="hybridMultilevel"/>
    <w:tmpl w:val="45622196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E015C"/>
    <w:multiLevelType w:val="hybridMultilevel"/>
    <w:tmpl w:val="A92A609A"/>
    <w:lvl w:ilvl="0" w:tplc="756C4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340FD"/>
    <w:multiLevelType w:val="hybridMultilevel"/>
    <w:tmpl w:val="31F63B0E"/>
    <w:lvl w:ilvl="0" w:tplc="E97CFDE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53323"/>
    <w:multiLevelType w:val="hybridMultilevel"/>
    <w:tmpl w:val="A1ACE2B0"/>
    <w:lvl w:ilvl="0" w:tplc="29FAE2D6">
      <w:start w:val="1"/>
      <w:numFmt w:val="lowerLetter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E36C6C"/>
    <w:multiLevelType w:val="hybridMultilevel"/>
    <w:tmpl w:val="5DFE3D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619ED"/>
    <w:multiLevelType w:val="hybridMultilevel"/>
    <w:tmpl w:val="3F48161E"/>
    <w:lvl w:ilvl="0" w:tplc="2DD478D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9451B6"/>
    <w:multiLevelType w:val="hybridMultilevel"/>
    <w:tmpl w:val="7A36EEA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1146F"/>
    <w:multiLevelType w:val="hybridMultilevel"/>
    <w:tmpl w:val="7C705B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0D7A50"/>
    <w:multiLevelType w:val="hybridMultilevel"/>
    <w:tmpl w:val="D074B110"/>
    <w:lvl w:ilvl="0" w:tplc="98DA635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5326A7D"/>
    <w:multiLevelType w:val="hybridMultilevel"/>
    <w:tmpl w:val="414459B2"/>
    <w:lvl w:ilvl="0" w:tplc="8B7CB48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20C0C"/>
    <w:multiLevelType w:val="hybridMultilevel"/>
    <w:tmpl w:val="8A2C572C"/>
    <w:lvl w:ilvl="0" w:tplc="292496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F55C6E"/>
    <w:multiLevelType w:val="hybridMultilevel"/>
    <w:tmpl w:val="CB7A7B66"/>
    <w:lvl w:ilvl="0" w:tplc="9A762232">
      <w:start w:val="1"/>
      <w:numFmt w:val="upperLetter"/>
      <w:lvlText w:val="%1."/>
      <w:lvlJc w:val="left"/>
      <w:pPr>
        <w:ind w:left="420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12"/>
  </w:num>
  <w:num w:numId="9">
    <w:abstractNumId w:val="7"/>
  </w:num>
  <w:num w:numId="10">
    <w:abstractNumId w:val="10"/>
  </w:num>
  <w:num w:numId="11">
    <w:abstractNumId w:val="8"/>
  </w:num>
  <w:num w:numId="12">
    <w:abstractNumId w:val="11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5AE"/>
    <w:rsid w:val="000210D7"/>
    <w:rsid w:val="000774B1"/>
    <w:rsid w:val="0009608B"/>
    <w:rsid w:val="000D58D9"/>
    <w:rsid w:val="001546DA"/>
    <w:rsid w:val="001651FD"/>
    <w:rsid w:val="001A132D"/>
    <w:rsid w:val="00214B1A"/>
    <w:rsid w:val="00240352"/>
    <w:rsid w:val="0024479E"/>
    <w:rsid w:val="002C5228"/>
    <w:rsid w:val="0032737D"/>
    <w:rsid w:val="004311E8"/>
    <w:rsid w:val="00442DD9"/>
    <w:rsid w:val="00500DED"/>
    <w:rsid w:val="00586ACF"/>
    <w:rsid w:val="006759AF"/>
    <w:rsid w:val="006D718C"/>
    <w:rsid w:val="006D7C50"/>
    <w:rsid w:val="007072B6"/>
    <w:rsid w:val="00737B68"/>
    <w:rsid w:val="0077567C"/>
    <w:rsid w:val="007B35AE"/>
    <w:rsid w:val="007F79F1"/>
    <w:rsid w:val="00805DC5"/>
    <w:rsid w:val="008241C0"/>
    <w:rsid w:val="008349C4"/>
    <w:rsid w:val="00852006"/>
    <w:rsid w:val="00855EEF"/>
    <w:rsid w:val="00935990"/>
    <w:rsid w:val="00946CBD"/>
    <w:rsid w:val="009A443E"/>
    <w:rsid w:val="00A86B48"/>
    <w:rsid w:val="00A97AF8"/>
    <w:rsid w:val="00B12AF6"/>
    <w:rsid w:val="00BA6F76"/>
    <w:rsid w:val="00BC0C12"/>
    <w:rsid w:val="00BD470D"/>
    <w:rsid w:val="00C53E44"/>
    <w:rsid w:val="00C64024"/>
    <w:rsid w:val="00D171A5"/>
    <w:rsid w:val="00D67DD8"/>
    <w:rsid w:val="00DD674A"/>
    <w:rsid w:val="00E01896"/>
    <w:rsid w:val="00E066A9"/>
    <w:rsid w:val="00E13931"/>
    <w:rsid w:val="00E46FF1"/>
    <w:rsid w:val="00E63E56"/>
    <w:rsid w:val="00E9552E"/>
    <w:rsid w:val="00ED7A68"/>
    <w:rsid w:val="00FB2222"/>
    <w:rsid w:val="00FC0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B68"/>
  </w:style>
  <w:style w:type="paragraph" w:styleId="Footer">
    <w:name w:val="footer"/>
    <w:basedOn w:val="Normal"/>
    <w:link w:val="FooterChar"/>
    <w:uiPriority w:val="99"/>
    <w:unhideWhenUsed/>
    <w:rsid w:val="00737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B68"/>
  </w:style>
  <w:style w:type="paragraph" w:styleId="NormalWeb">
    <w:name w:val="Normal (Web)"/>
    <w:basedOn w:val="Normal"/>
    <w:uiPriority w:val="99"/>
    <w:unhideWhenUsed/>
    <w:rsid w:val="00737B6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uiPriority w:val="22"/>
    <w:qFormat/>
    <w:rsid w:val="00737B68"/>
    <w:rPr>
      <w:b/>
      <w:bCs/>
    </w:rPr>
  </w:style>
  <w:style w:type="paragraph" w:customStyle="1" w:styleId="bodytext51">
    <w:name w:val="bodytext51"/>
    <w:basedOn w:val="Normal"/>
    <w:rsid w:val="00E9552E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0D58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</dc:creator>
  <cp:keywords/>
  <dc:description/>
  <cp:lastModifiedBy>Mui Le</cp:lastModifiedBy>
  <cp:revision>6</cp:revision>
  <dcterms:created xsi:type="dcterms:W3CDTF">2018-05-17T15:00:00Z</dcterms:created>
  <dcterms:modified xsi:type="dcterms:W3CDTF">2019-11-01T14:19:00Z</dcterms:modified>
</cp:coreProperties>
</file>